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BCC7" w14:textId="5E6881D3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ZARZĄDZENIE </w:t>
      </w:r>
      <w:r w:rsidRPr="00CB63FC">
        <w:rPr>
          <w:b/>
          <w:bCs/>
          <w:color w:val="000000" w:themeColor="text1"/>
        </w:rPr>
        <w:t xml:space="preserve">NR </w:t>
      </w:r>
      <w:r w:rsidR="00D56104">
        <w:rPr>
          <w:b/>
          <w:bCs/>
          <w:color w:val="000000" w:themeColor="text1"/>
        </w:rPr>
        <w:t>509</w:t>
      </w:r>
      <w:r w:rsidRPr="00CB63FC">
        <w:rPr>
          <w:b/>
          <w:bCs/>
          <w:color w:val="000000" w:themeColor="text1"/>
        </w:rPr>
        <w:t>/IX/202</w:t>
      </w:r>
      <w:r w:rsidR="00D8797F">
        <w:rPr>
          <w:b/>
          <w:bCs/>
          <w:color w:val="000000" w:themeColor="text1"/>
        </w:rPr>
        <w:t>6</w:t>
      </w:r>
    </w:p>
    <w:p w14:paraId="0E960DB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D98DCC7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Burmistrza Gminy i Miasta Sokołów Małopolski</w:t>
      </w:r>
    </w:p>
    <w:p w14:paraId="1AD5DEAA" w14:textId="44167502" w:rsidR="00E63800" w:rsidRDefault="00E63800" w:rsidP="00ED671C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z dnia </w:t>
      </w:r>
      <w:r w:rsidR="00D56104">
        <w:rPr>
          <w:b/>
          <w:bCs/>
        </w:rPr>
        <w:t>1 września</w:t>
      </w:r>
      <w:r>
        <w:rPr>
          <w:b/>
          <w:bCs/>
        </w:rPr>
        <w:t xml:space="preserve"> 202</w:t>
      </w:r>
      <w:r w:rsidR="00D8797F">
        <w:rPr>
          <w:b/>
          <w:bCs/>
        </w:rPr>
        <w:t>6</w:t>
      </w:r>
      <w:r w:rsidRPr="00BA1C0F">
        <w:rPr>
          <w:b/>
          <w:bCs/>
        </w:rPr>
        <w:t xml:space="preserve"> r.</w:t>
      </w:r>
    </w:p>
    <w:p w14:paraId="19CBDA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3C92E98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w sprawie ogłoszenia przetargu i zatwierdzenia regulaminu przetargu</w:t>
      </w:r>
    </w:p>
    <w:p w14:paraId="6B16100C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872900C" w14:textId="77777777" w:rsidR="00E63800" w:rsidRDefault="00E63800" w:rsidP="00E63800">
      <w:pPr>
        <w:pStyle w:val="Standard"/>
        <w:jc w:val="both"/>
      </w:pPr>
      <w:r>
        <w:tab/>
        <w:t xml:space="preserve"> </w:t>
      </w:r>
    </w:p>
    <w:p w14:paraId="6E0D0794" w14:textId="3DF21248" w:rsidR="00E63800" w:rsidRDefault="00E63800" w:rsidP="00E63800">
      <w:pPr>
        <w:pStyle w:val="Standard"/>
        <w:ind w:firstLine="709"/>
        <w:jc w:val="both"/>
      </w:pPr>
      <w:r>
        <w:t xml:space="preserve">Na podstawie art. 30 ust. 2 pkt 3 ustawy z dnia 8 marca 1990 r. </w:t>
      </w:r>
      <w:r w:rsidRPr="00BE6E07">
        <w:rPr>
          <w:color w:val="000000" w:themeColor="text1"/>
        </w:rPr>
        <w:t xml:space="preserve">o samorządzie gminnym </w:t>
      </w:r>
      <w:r w:rsidRPr="00BE6E07">
        <w:rPr>
          <w:color w:val="000000" w:themeColor="text1"/>
        </w:rPr>
        <w:br/>
      </w:r>
      <w:r w:rsidR="00BE6E07" w:rsidRPr="00BE6E07">
        <w:rPr>
          <w:rFonts w:cs="Times New Roman"/>
          <w:color w:val="000000" w:themeColor="text1"/>
          <w:shd w:val="clear" w:color="auto" w:fill="FFFFFF"/>
        </w:rPr>
        <w:t> (t.j. Dz. U. z 202</w:t>
      </w:r>
      <w:r w:rsidR="00D8797F">
        <w:rPr>
          <w:rFonts w:cs="Times New Roman"/>
          <w:color w:val="000000" w:themeColor="text1"/>
          <w:shd w:val="clear" w:color="auto" w:fill="FFFFFF"/>
        </w:rPr>
        <w:t>6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 xml:space="preserve"> r. poz. </w:t>
      </w:r>
      <w:r w:rsidR="00D8797F">
        <w:rPr>
          <w:rFonts w:cs="Times New Roman"/>
          <w:color w:val="000000" w:themeColor="text1"/>
          <w:shd w:val="clear" w:color="auto" w:fill="FFFFFF"/>
        </w:rPr>
        <w:t>662</w:t>
      </w:r>
      <w:r w:rsidR="00BE6E07" w:rsidRPr="00BE6E07">
        <w:rPr>
          <w:rFonts w:cs="Times New Roman"/>
          <w:color w:val="000000" w:themeColor="text1"/>
          <w:shd w:val="clear" w:color="auto" w:fill="FFFFFF"/>
        </w:rPr>
        <w:t>),</w:t>
      </w:r>
      <w:r>
        <w:t xml:space="preserve"> art. 37 ust. 1, art. 38 ust.1 i 2, art. 40 ust</w:t>
      </w:r>
      <w:r w:rsidR="00BE6E07">
        <w:t xml:space="preserve">. 1 pkt 1, ust. 2 i 3, art. 41 </w:t>
      </w:r>
      <w:r w:rsidR="000E3148">
        <w:br/>
      </w:r>
      <w:r>
        <w:t>i art. 67 ust. 1 i 2 ustawy z dnia 21 sierpnia 1997 r. o gospodarce</w:t>
      </w:r>
      <w:r w:rsidR="00D8797F">
        <w:t xml:space="preserve"> nieruchomościami</w:t>
      </w:r>
      <w:r>
        <w:t xml:space="preserve"> (t.</w:t>
      </w:r>
      <w:r w:rsidR="00BE6E07">
        <w:t>j. Dz. U. z 202</w:t>
      </w:r>
      <w:r w:rsidR="00D8797F">
        <w:t xml:space="preserve">6 </w:t>
      </w:r>
      <w:r w:rsidR="00BE6E07">
        <w:t xml:space="preserve">r. poz. </w:t>
      </w:r>
      <w:r w:rsidR="00D8797F">
        <w:t>399</w:t>
      </w:r>
      <w:r>
        <w:t xml:space="preserve">), rozporządzenia Rady Ministrów z dnia 14 września 2004 r. w sprawie sposobu </w:t>
      </w:r>
      <w:r>
        <w:br/>
        <w:t xml:space="preserve">i trybu przeprowadzania przetargów oraz rokowań na zbycie nieruchomości (Dz. U. z 2021 r., poz. 2213), Uchwała nr </w:t>
      </w:r>
      <w:r w:rsidR="008037BD">
        <w:t>X</w:t>
      </w:r>
      <w:r w:rsidR="00D56104">
        <w:t>VI</w:t>
      </w:r>
      <w:r>
        <w:t>/</w:t>
      </w:r>
      <w:r w:rsidR="00D56104">
        <w:t>153</w:t>
      </w:r>
      <w:r>
        <w:t>/202</w:t>
      </w:r>
      <w:r w:rsidR="008037BD">
        <w:t>5</w:t>
      </w:r>
      <w:r>
        <w:t xml:space="preserve"> Rady Miejskiej w Sokołowie Małopolskim z dnia </w:t>
      </w:r>
      <w:r w:rsidR="00D56104">
        <w:t>30 kwietnia</w:t>
      </w:r>
      <w:r>
        <w:t xml:space="preserve">                  202</w:t>
      </w:r>
      <w:r w:rsidR="008037BD">
        <w:t>5</w:t>
      </w:r>
      <w:r>
        <w:t xml:space="preserve"> r. w sprawie przeznaczenia nieruchomości do sprzedaży</w:t>
      </w:r>
      <w:r w:rsidR="00725E91">
        <w:t>.</w:t>
      </w:r>
    </w:p>
    <w:p w14:paraId="04E8B63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6EA278B3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Burmistrz Gminy i Miasta Sokołów Małopolski</w:t>
      </w:r>
    </w:p>
    <w:p w14:paraId="69FD5161" w14:textId="0F1AD8B1" w:rsidR="00E63800" w:rsidRDefault="00E63800" w:rsidP="00E63800">
      <w:pPr>
        <w:pStyle w:val="Standard"/>
        <w:jc w:val="center"/>
      </w:pPr>
      <w:r>
        <w:rPr>
          <w:b/>
          <w:bCs/>
        </w:rPr>
        <w:t xml:space="preserve">Zarządza </w:t>
      </w:r>
      <w:r>
        <w:t>co następuje:</w:t>
      </w:r>
    </w:p>
    <w:p w14:paraId="3627D4E0" w14:textId="77777777" w:rsidR="00E63800" w:rsidRDefault="00E63800" w:rsidP="00E63800">
      <w:pPr>
        <w:pStyle w:val="Standard"/>
        <w:jc w:val="center"/>
      </w:pPr>
    </w:p>
    <w:p w14:paraId="311E58A9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1</w:t>
      </w:r>
    </w:p>
    <w:p w14:paraId="743C299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8E1069E" w14:textId="487AB504" w:rsidR="005F3A23" w:rsidRDefault="00E63800" w:rsidP="00EE77B3">
      <w:pPr>
        <w:pStyle w:val="Standard"/>
        <w:numPr>
          <w:ilvl w:val="0"/>
          <w:numId w:val="3"/>
        </w:numPr>
        <w:ind w:left="284" w:hanging="284"/>
        <w:jc w:val="both"/>
      </w:pPr>
      <w:r>
        <w:t xml:space="preserve">Ogłasza </w:t>
      </w:r>
      <w:r>
        <w:rPr>
          <w:b/>
          <w:bCs/>
        </w:rPr>
        <w:t>przetarg ustny nieograniczony /licytację/</w:t>
      </w:r>
      <w:r>
        <w:t xml:space="preserve"> </w:t>
      </w:r>
      <w:r w:rsidR="005F3A23">
        <w:t>na sprzedaż działek budowlanych, niezabudowanych, oznaczonych w ewidencji gruntów numerem:</w:t>
      </w:r>
      <w:r w:rsidR="00EE77B3">
        <w:t xml:space="preserve"> </w:t>
      </w:r>
    </w:p>
    <w:p w14:paraId="704312A4" w14:textId="5A31C8BA" w:rsidR="00E63800" w:rsidRDefault="005F3A23" w:rsidP="00E63800">
      <w:pPr>
        <w:pStyle w:val="Standard"/>
        <w:ind w:left="284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6335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>
        <w:rPr>
          <w:bCs/>
        </w:rPr>
        <w:br/>
        <w:t>w MPZP pod zabudowę mieszkaniową jednorodzinną</w:t>
      </w:r>
      <w:r w:rsidR="00196184">
        <w:rPr>
          <w:bCs/>
        </w:rPr>
        <w:t>,</w:t>
      </w:r>
    </w:p>
    <w:p w14:paraId="5118686A" w14:textId="0F5C8497" w:rsidR="00196184" w:rsidRDefault="00196184" w:rsidP="00196184">
      <w:pPr>
        <w:pStyle w:val="Standard"/>
        <w:ind w:left="284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6336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>
        <w:rPr>
          <w:bCs/>
        </w:rPr>
        <w:br/>
        <w:t>w MPZP pod zabudowę mieszkaniową jednorodzinną,</w:t>
      </w:r>
    </w:p>
    <w:p w14:paraId="3359B734" w14:textId="35F4C4CF" w:rsidR="005F3A23" w:rsidRPr="00196184" w:rsidRDefault="00196184" w:rsidP="00196184">
      <w:pPr>
        <w:pStyle w:val="Standard"/>
        <w:ind w:left="284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6337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>
        <w:rPr>
          <w:bCs/>
        </w:rPr>
        <w:br/>
        <w:t>w MPZP pod zabudowę mieszkaniową jednorodzinną</w:t>
      </w:r>
      <w:r w:rsidR="006D436D">
        <w:rPr>
          <w:bCs/>
        </w:rPr>
        <w:t>.</w:t>
      </w:r>
    </w:p>
    <w:p w14:paraId="1977D001" w14:textId="77777777" w:rsidR="005F3A23" w:rsidRPr="00E63800" w:rsidRDefault="005F3A23" w:rsidP="00E63800">
      <w:pPr>
        <w:pStyle w:val="Standard"/>
        <w:ind w:left="284"/>
        <w:jc w:val="both"/>
      </w:pPr>
    </w:p>
    <w:p w14:paraId="582F0188" w14:textId="3AE4757B" w:rsidR="00E63800" w:rsidRP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Działk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będąc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przedmiotem przetargu nie </w:t>
      </w:r>
      <w:r w:rsidR="006A05BA">
        <w:rPr>
          <w:rFonts w:cs="Times New Roman"/>
          <w:color w:val="000000"/>
          <w:shd w:val="clear" w:color="auto" w:fill="FFFFFF"/>
        </w:rPr>
        <w:t>jest</w:t>
      </w:r>
      <w:r>
        <w:rPr>
          <w:rFonts w:cs="Times New Roman"/>
          <w:color w:val="000000"/>
          <w:shd w:val="clear" w:color="auto" w:fill="FFFFFF"/>
        </w:rPr>
        <w:t xml:space="preserve"> obciążon</w:t>
      </w:r>
      <w:r w:rsidR="006A05BA">
        <w:rPr>
          <w:rFonts w:cs="Times New Roman"/>
          <w:color w:val="000000"/>
          <w:shd w:val="clear" w:color="auto" w:fill="FFFFFF"/>
        </w:rPr>
        <w:t>a</w:t>
      </w:r>
      <w:r>
        <w:rPr>
          <w:rFonts w:cs="Times New Roman"/>
          <w:color w:val="000000"/>
          <w:shd w:val="clear" w:color="auto" w:fill="FFFFFF"/>
        </w:rPr>
        <w:t xml:space="preserve"> i nie </w:t>
      </w:r>
      <w:r w:rsidR="006A05BA">
        <w:rPr>
          <w:rFonts w:cs="Times New Roman"/>
          <w:color w:val="000000"/>
          <w:shd w:val="clear" w:color="auto" w:fill="FFFFFF"/>
        </w:rPr>
        <w:t>jest</w:t>
      </w:r>
      <w:r w:rsidRPr="00E63800">
        <w:rPr>
          <w:rFonts w:cs="Times New Roman"/>
          <w:color w:val="000000"/>
          <w:shd w:val="clear" w:color="auto" w:fill="FFFFFF"/>
        </w:rPr>
        <w:t xml:space="preserve"> przedmiotem żadnych zobowiązań. Natomiast zgodnie</w:t>
      </w:r>
      <w:r>
        <w:rPr>
          <w:rFonts w:cs="Times New Roman"/>
          <w:color w:val="000000"/>
          <w:shd w:val="clear" w:color="auto" w:fill="FFFFFF"/>
        </w:rPr>
        <w:t xml:space="preserve"> z </w:t>
      </w:r>
      <w:r w:rsidRPr="003E36B3">
        <w:rPr>
          <w:rFonts w:cs="Times New Roman"/>
          <w:shd w:val="clear" w:color="auto" w:fill="FFFFFF"/>
        </w:rPr>
        <w:t>§</w:t>
      </w:r>
      <w:r w:rsidR="00196184">
        <w:rPr>
          <w:rFonts w:cs="Times New Roman"/>
          <w:shd w:val="clear" w:color="auto" w:fill="FFFFFF"/>
        </w:rPr>
        <w:t>5</w:t>
      </w:r>
      <w:r w:rsidRPr="003E36B3">
        <w:rPr>
          <w:rFonts w:cs="Times New Roman"/>
          <w:shd w:val="clear" w:color="auto" w:fill="FFFFFF"/>
        </w:rPr>
        <w:t xml:space="preserve"> MPZP </w:t>
      </w:r>
      <w:r>
        <w:rPr>
          <w:rFonts w:cs="Times New Roman"/>
          <w:color w:val="000000"/>
          <w:shd w:val="clear" w:color="auto" w:fill="FFFFFF"/>
        </w:rPr>
        <w:t xml:space="preserve">przez działkę </w:t>
      </w:r>
      <w:r w:rsidRPr="00E63800">
        <w:rPr>
          <w:rFonts w:cs="Times New Roman"/>
          <w:color w:val="000000"/>
          <w:shd w:val="clear" w:color="auto" w:fill="FFFFFF"/>
        </w:rPr>
        <w:t>mogą być przeprowadzane sieci infrastruktury wodociągowej, kanalizacyjnej, kanalizacji burzowej i elementów oświetlenia.</w:t>
      </w:r>
      <w:r w:rsidRPr="00E63800">
        <w:rPr>
          <w:rFonts w:eastAsia="Times New Roman" w:cs="Times New Roman"/>
        </w:rPr>
        <w:t xml:space="preserve"> </w:t>
      </w:r>
    </w:p>
    <w:p w14:paraId="1E5AA43C" w14:textId="77777777" w:rsidR="00E63800" w:rsidRPr="00B27E19" w:rsidRDefault="00E63800" w:rsidP="00E63800">
      <w:pPr>
        <w:pStyle w:val="Standard"/>
        <w:jc w:val="both"/>
      </w:pPr>
    </w:p>
    <w:p w14:paraId="165B65DF" w14:textId="055D2DA1" w:rsid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</w:pPr>
      <w:r>
        <w:t>Termin przetargu wyznacza się na dzień</w:t>
      </w:r>
      <w:r>
        <w:rPr>
          <w:b/>
          <w:bCs/>
        </w:rPr>
        <w:t xml:space="preserve"> </w:t>
      </w:r>
      <w:r w:rsidR="00EB3B59">
        <w:rPr>
          <w:b/>
          <w:bCs/>
        </w:rPr>
        <w:t>7</w:t>
      </w:r>
      <w:r>
        <w:rPr>
          <w:b/>
          <w:bCs/>
        </w:rPr>
        <w:t xml:space="preserve"> </w:t>
      </w:r>
      <w:r w:rsidR="00EB3B59">
        <w:rPr>
          <w:b/>
          <w:bCs/>
        </w:rPr>
        <w:t>października</w:t>
      </w:r>
      <w:r>
        <w:rPr>
          <w:b/>
          <w:bCs/>
        </w:rPr>
        <w:t xml:space="preserve"> 202</w:t>
      </w:r>
      <w:r w:rsidR="004B3827">
        <w:rPr>
          <w:b/>
          <w:bCs/>
        </w:rPr>
        <w:t>6</w:t>
      </w:r>
      <w:r>
        <w:rPr>
          <w:b/>
          <w:bCs/>
        </w:rPr>
        <w:t xml:space="preserve"> r. o godz. </w:t>
      </w:r>
      <w:r w:rsidR="00743DF1">
        <w:rPr>
          <w:b/>
          <w:bCs/>
        </w:rPr>
        <w:t>9</w:t>
      </w:r>
      <w:r w:rsidR="0093411D">
        <w:rPr>
          <w:rFonts w:cs="Times New Roman"/>
          <w:b/>
          <w:bCs/>
          <w:u w:val="single"/>
          <w:vertAlign w:val="superscript"/>
        </w:rPr>
        <w:t>3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 w:rsidR="00E869D4">
        <w:rPr>
          <w:b/>
          <w:bCs/>
        </w:rPr>
        <w:t xml:space="preserve"> </w:t>
      </w:r>
      <w:r w:rsidR="00743DF1">
        <w:rPr>
          <w:b/>
          <w:bCs/>
        </w:rPr>
        <w:t>dla działki nr 6337</w:t>
      </w:r>
      <w:r w:rsidR="00ED671C">
        <w:rPr>
          <w:b/>
          <w:bCs/>
        </w:rPr>
        <w:t>, o godz. 10</w:t>
      </w:r>
      <w:r w:rsidR="00ED671C">
        <w:rPr>
          <w:rFonts w:cs="Times New Roman"/>
          <w:b/>
          <w:bCs/>
          <w:u w:val="single"/>
          <w:vertAlign w:val="superscript"/>
        </w:rPr>
        <w:t>0</w:t>
      </w:r>
      <w:r w:rsidR="00ED671C" w:rsidRPr="0093183E">
        <w:rPr>
          <w:rFonts w:cs="Times New Roman"/>
          <w:b/>
          <w:bCs/>
          <w:u w:val="single"/>
          <w:vertAlign w:val="superscript"/>
        </w:rPr>
        <w:t>0</w:t>
      </w:r>
      <w:r w:rsidR="00ED671C">
        <w:rPr>
          <w:b/>
          <w:bCs/>
        </w:rPr>
        <w:t xml:space="preserve"> dla działki nr 6336, o godz. 10</w:t>
      </w:r>
      <w:r w:rsidR="00ED671C">
        <w:rPr>
          <w:rFonts w:cs="Times New Roman"/>
          <w:b/>
          <w:bCs/>
          <w:u w:val="single"/>
          <w:vertAlign w:val="superscript"/>
        </w:rPr>
        <w:t>3</w:t>
      </w:r>
      <w:r w:rsidR="00ED671C" w:rsidRPr="0093183E">
        <w:rPr>
          <w:rFonts w:cs="Times New Roman"/>
          <w:b/>
          <w:bCs/>
          <w:u w:val="single"/>
          <w:vertAlign w:val="superscript"/>
        </w:rPr>
        <w:t>0</w:t>
      </w:r>
      <w:r w:rsidR="00ED671C">
        <w:rPr>
          <w:b/>
          <w:bCs/>
        </w:rPr>
        <w:t xml:space="preserve"> dla działki nr 6335 </w:t>
      </w:r>
      <w:r>
        <w:t xml:space="preserve">w Urzędzie Gminy i Miasta </w:t>
      </w:r>
      <w:r w:rsidR="00ED671C">
        <w:br/>
      </w:r>
      <w:r>
        <w:t>w Sokołowie Małopolskim /pokój nr 2/.</w:t>
      </w:r>
    </w:p>
    <w:p w14:paraId="4B5FC7D8" w14:textId="77777777" w:rsidR="00E63800" w:rsidRDefault="00E63800" w:rsidP="00E63800">
      <w:pPr>
        <w:pStyle w:val="Akapitzlist"/>
        <w:ind w:left="284" w:hanging="284"/>
      </w:pPr>
    </w:p>
    <w:p w14:paraId="68D8C5E6" w14:textId="1FFF8F8B" w:rsidR="008C739F" w:rsidRDefault="00E63800" w:rsidP="008C739F">
      <w:pPr>
        <w:pStyle w:val="Standard"/>
        <w:numPr>
          <w:ilvl w:val="0"/>
          <w:numId w:val="3"/>
        </w:numPr>
        <w:ind w:left="284" w:hanging="284"/>
        <w:jc w:val="both"/>
      </w:pPr>
      <w:r w:rsidRPr="001C6CDF">
        <w:t>Cenę wywoławczą dla dział</w:t>
      </w:r>
      <w:r w:rsidR="00E869D4">
        <w:t>k</w:t>
      </w:r>
      <w:r w:rsidR="0093411D">
        <w:t>i</w:t>
      </w:r>
      <w:r>
        <w:t xml:space="preserve"> nr</w:t>
      </w:r>
      <w:r w:rsidR="004B3827">
        <w:t>:</w:t>
      </w:r>
    </w:p>
    <w:p w14:paraId="34828D46" w14:textId="1D018214" w:rsidR="00E63800" w:rsidRDefault="004B3827" w:rsidP="004B3827">
      <w:pPr>
        <w:pStyle w:val="Standard"/>
        <w:ind w:firstLine="284"/>
        <w:jc w:val="both"/>
        <w:rPr>
          <w:b/>
          <w:bCs/>
        </w:rPr>
      </w:pPr>
      <w:r>
        <w:rPr>
          <w:b/>
          <w:bCs/>
        </w:rPr>
        <w:t xml:space="preserve">- </w:t>
      </w:r>
      <w:r w:rsidR="00ED671C">
        <w:rPr>
          <w:b/>
          <w:bCs/>
        </w:rPr>
        <w:t>6337</w:t>
      </w:r>
      <w:r w:rsidR="00E63800" w:rsidRPr="002253E8">
        <w:rPr>
          <w:b/>
          <w:bCs/>
        </w:rPr>
        <w:t xml:space="preserve"> </w:t>
      </w:r>
      <w:r w:rsidR="00E63800">
        <w:t>ustala się na kwotę</w:t>
      </w:r>
      <w:r w:rsidR="00E63800" w:rsidRPr="002253E8">
        <w:rPr>
          <w:b/>
          <w:bCs/>
        </w:rPr>
        <w:t xml:space="preserve"> </w:t>
      </w:r>
      <w:r w:rsidR="00ED671C">
        <w:rPr>
          <w:b/>
          <w:bCs/>
        </w:rPr>
        <w:t>151</w:t>
      </w:r>
      <w:r w:rsidR="00E63800">
        <w:rPr>
          <w:b/>
          <w:bCs/>
        </w:rPr>
        <w:t xml:space="preserve"> 000</w:t>
      </w:r>
      <w:r w:rsidR="00E63800" w:rsidRPr="002253E8">
        <w:rPr>
          <w:b/>
          <w:bCs/>
        </w:rPr>
        <w:t xml:space="preserve">,00 </w:t>
      </w:r>
      <w:r w:rsidR="00E63800">
        <w:rPr>
          <w:b/>
          <w:bCs/>
        </w:rPr>
        <w:t>zł</w:t>
      </w:r>
      <w:r w:rsidR="00ED671C">
        <w:rPr>
          <w:b/>
          <w:bCs/>
        </w:rPr>
        <w:t>,</w:t>
      </w:r>
    </w:p>
    <w:p w14:paraId="3E1115CE" w14:textId="53736F15" w:rsidR="00ED671C" w:rsidRDefault="00ED671C" w:rsidP="00ED671C">
      <w:pPr>
        <w:pStyle w:val="Standard"/>
        <w:ind w:firstLine="284"/>
        <w:jc w:val="both"/>
        <w:rPr>
          <w:b/>
          <w:bCs/>
        </w:rPr>
      </w:pPr>
      <w:r>
        <w:rPr>
          <w:b/>
          <w:bCs/>
        </w:rPr>
        <w:t>- 6336</w:t>
      </w:r>
      <w:r w:rsidRPr="002253E8">
        <w:rPr>
          <w:b/>
          <w:bCs/>
        </w:rPr>
        <w:t xml:space="preserve"> </w:t>
      </w:r>
      <w:r>
        <w:t>ustala się na kwotę</w:t>
      </w:r>
      <w:r w:rsidRPr="002253E8">
        <w:rPr>
          <w:b/>
          <w:bCs/>
        </w:rPr>
        <w:t xml:space="preserve"> </w:t>
      </w:r>
      <w:r>
        <w:rPr>
          <w:b/>
          <w:bCs/>
        </w:rPr>
        <w:t>151 000</w:t>
      </w:r>
      <w:r w:rsidRPr="002253E8">
        <w:rPr>
          <w:b/>
          <w:bCs/>
        </w:rPr>
        <w:t xml:space="preserve">,00 </w:t>
      </w:r>
      <w:r>
        <w:rPr>
          <w:b/>
          <w:bCs/>
        </w:rPr>
        <w:t>zł,</w:t>
      </w:r>
    </w:p>
    <w:p w14:paraId="0F728E2D" w14:textId="58A57AAD" w:rsidR="00E63800" w:rsidRDefault="00ED671C" w:rsidP="00ED671C">
      <w:pPr>
        <w:pStyle w:val="Standard"/>
        <w:ind w:firstLine="284"/>
        <w:jc w:val="both"/>
        <w:rPr>
          <w:b/>
          <w:bCs/>
        </w:rPr>
      </w:pPr>
      <w:r>
        <w:rPr>
          <w:b/>
          <w:bCs/>
        </w:rPr>
        <w:t>- 6335</w:t>
      </w:r>
      <w:r w:rsidRPr="002253E8">
        <w:rPr>
          <w:b/>
          <w:bCs/>
        </w:rPr>
        <w:t xml:space="preserve"> </w:t>
      </w:r>
      <w:r>
        <w:t>ustala się na kwotę</w:t>
      </w:r>
      <w:r w:rsidRPr="002253E8">
        <w:rPr>
          <w:b/>
          <w:bCs/>
        </w:rPr>
        <w:t xml:space="preserve"> </w:t>
      </w:r>
      <w:r>
        <w:rPr>
          <w:b/>
          <w:bCs/>
        </w:rPr>
        <w:t>151 000</w:t>
      </w:r>
      <w:r w:rsidRPr="002253E8">
        <w:rPr>
          <w:b/>
          <w:bCs/>
        </w:rPr>
        <w:t xml:space="preserve">,00 </w:t>
      </w:r>
      <w:r>
        <w:rPr>
          <w:b/>
          <w:bCs/>
        </w:rPr>
        <w:t>zł</w:t>
      </w:r>
      <w:r w:rsidR="00506CF2">
        <w:rPr>
          <w:b/>
          <w:bCs/>
        </w:rPr>
        <w:t>.</w:t>
      </w:r>
    </w:p>
    <w:p w14:paraId="7D3D847A" w14:textId="77777777" w:rsidR="00ED671C" w:rsidRDefault="00ED671C" w:rsidP="00ED671C">
      <w:pPr>
        <w:pStyle w:val="Standard"/>
        <w:ind w:firstLine="284"/>
        <w:jc w:val="both"/>
        <w:rPr>
          <w:b/>
          <w:bCs/>
        </w:rPr>
      </w:pPr>
    </w:p>
    <w:p w14:paraId="78122F1C" w14:textId="5B1250CB" w:rsidR="00E63800" w:rsidRDefault="008C739F" w:rsidP="00ED671C">
      <w:pPr>
        <w:pStyle w:val="Standard"/>
        <w:ind w:left="284"/>
        <w:jc w:val="both"/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>
        <w:rPr>
          <w:b/>
        </w:rPr>
        <w:br/>
      </w:r>
      <w:r>
        <w:t xml:space="preserve">do dnia </w:t>
      </w:r>
      <w:r w:rsidR="00ED671C">
        <w:rPr>
          <w:b/>
        </w:rPr>
        <w:t>2</w:t>
      </w:r>
      <w:r>
        <w:rPr>
          <w:b/>
        </w:rPr>
        <w:t xml:space="preserve"> </w:t>
      </w:r>
      <w:r w:rsidR="00ED671C">
        <w:rPr>
          <w:b/>
        </w:rPr>
        <w:t>października</w:t>
      </w:r>
      <w:r>
        <w:rPr>
          <w:b/>
        </w:rPr>
        <w:t xml:space="preserve"> 2026 r. </w:t>
      </w:r>
      <w:r>
        <w:rPr>
          <w:bCs/>
        </w:rPr>
        <w:t xml:space="preserve">W tytule wpłaty wadium należy podać numer działki, położenie </w:t>
      </w:r>
      <w:r>
        <w:rPr>
          <w:bCs/>
        </w:rPr>
        <w:br/>
        <w:t xml:space="preserve">oraz imię i nazwisko lub nazwę firmy zamierzającej nabyć nieruchomość. </w:t>
      </w:r>
      <w:r>
        <w:t xml:space="preserve">Wpłacone wadium powinno znajdować się w dniu </w:t>
      </w:r>
      <w:r w:rsidR="00ED671C">
        <w:rPr>
          <w:b/>
        </w:rPr>
        <w:t>2</w:t>
      </w:r>
      <w:r>
        <w:rPr>
          <w:b/>
        </w:rPr>
        <w:t xml:space="preserve"> </w:t>
      </w:r>
      <w:r w:rsidR="00ED671C">
        <w:rPr>
          <w:b/>
        </w:rPr>
        <w:t>października</w:t>
      </w:r>
      <w:r>
        <w:rPr>
          <w:b/>
        </w:rPr>
        <w:t xml:space="preserve"> 2026 r. </w:t>
      </w:r>
      <w:r>
        <w:t xml:space="preserve">na koncie Urzędu Gminy i Miasta </w:t>
      </w:r>
      <w:r w:rsidR="00ED671C">
        <w:br/>
      </w:r>
      <w:r>
        <w:t xml:space="preserve">w Sokołowie Małopolskim. </w:t>
      </w:r>
    </w:p>
    <w:p w14:paraId="6CA62F45" w14:textId="77777777" w:rsidR="00E63800" w:rsidRPr="00E63800" w:rsidRDefault="00E63800" w:rsidP="00E63800">
      <w:pPr>
        <w:pStyle w:val="Standard"/>
        <w:numPr>
          <w:ilvl w:val="0"/>
          <w:numId w:val="3"/>
        </w:numPr>
        <w:ind w:left="284" w:hanging="284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lastRenderedPageBreak/>
        <w:t>Do wylicytowanej kwoty doliczy się 23 % podatku VAT.</w:t>
      </w:r>
    </w:p>
    <w:p w14:paraId="03AD36D8" w14:textId="77777777" w:rsidR="004B3827" w:rsidRPr="001B4569" w:rsidRDefault="004B3827" w:rsidP="00E63800">
      <w:pPr>
        <w:pStyle w:val="Standard"/>
        <w:jc w:val="both"/>
        <w:rPr>
          <w:b/>
          <w:bCs/>
        </w:rPr>
      </w:pPr>
    </w:p>
    <w:p w14:paraId="7514DF93" w14:textId="77777777" w:rsidR="00E63800" w:rsidRDefault="00E63800" w:rsidP="00E63800">
      <w:pPr>
        <w:pStyle w:val="Standard"/>
        <w:jc w:val="center"/>
      </w:pPr>
      <w:r>
        <w:rPr>
          <w:b/>
          <w:bCs/>
        </w:rPr>
        <w:t>§ 2</w:t>
      </w:r>
    </w:p>
    <w:p w14:paraId="3CD20A88" w14:textId="77777777" w:rsidR="00E63800" w:rsidRDefault="00E63800" w:rsidP="00E63800">
      <w:pPr>
        <w:pStyle w:val="Standard"/>
        <w:jc w:val="center"/>
      </w:pPr>
    </w:p>
    <w:p w14:paraId="72EB1D46" w14:textId="5CE3F596" w:rsidR="00E63800" w:rsidRPr="00182581" w:rsidRDefault="00E63800" w:rsidP="00E63800">
      <w:pPr>
        <w:pStyle w:val="Standard"/>
        <w:jc w:val="both"/>
      </w:pPr>
      <w:r>
        <w:t>Zatwierdza się regulamin przetargu stanowiący załącznik nr 1 do zarządzenia i treść ogłoszenia jako załącznik nr 2 do zarządzenia.</w:t>
      </w:r>
    </w:p>
    <w:p w14:paraId="40CF065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3</w:t>
      </w:r>
    </w:p>
    <w:p w14:paraId="6132C71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40D9460" w14:textId="77777777" w:rsidR="00E63800" w:rsidRDefault="00E63800" w:rsidP="00E63800">
      <w:pPr>
        <w:pStyle w:val="Standard"/>
        <w:jc w:val="both"/>
      </w:pPr>
      <w:r>
        <w:t>Powołuje się Komisję Przetargową w składzie:</w:t>
      </w:r>
    </w:p>
    <w:p w14:paraId="480215D8" w14:textId="77777777" w:rsidR="00E63800" w:rsidRDefault="00E63800" w:rsidP="00E63800">
      <w:pPr>
        <w:pStyle w:val="Standard"/>
        <w:jc w:val="both"/>
      </w:pPr>
    </w:p>
    <w:p w14:paraId="130CD9C3" w14:textId="77777777" w:rsidR="00E63800" w:rsidRDefault="00E63800" w:rsidP="00E63800">
      <w:pPr>
        <w:pStyle w:val="Standard"/>
        <w:jc w:val="both"/>
      </w:pPr>
      <w:r>
        <w:t>1. Magdalena Łęcka</w:t>
      </w:r>
      <w:r>
        <w:tab/>
      </w:r>
      <w:r>
        <w:tab/>
        <w:t>- przewodniczący</w:t>
      </w:r>
      <w:r>
        <w:tab/>
      </w:r>
      <w:r>
        <w:tab/>
      </w:r>
    </w:p>
    <w:p w14:paraId="6F0ABC98" w14:textId="0C7142FA" w:rsidR="00E63800" w:rsidRDefault="00E63800" w:rsidP="00E63800">
      <w:pPr>
        <w:pStyle w:val="Standard"/>
        <w:jc w:val="both"/>
      </w:pPr>
      <w:r>
        <w:t xml:space="preserve">2. </w:t>
      </w:r>
      <w:r w:rsidR="00E869D4">
        <w:t>Marcin Laufer</w:t>
      </w:r>
      <w:r>
        <w:tab/>
      </w:r>
      <w:r>
        <w:tab/>
        <w:t>- członek</w:t>
      </w:r>
    </w:p>
    <w:p w14:paraId="09F1FA40" w14:textId="77777777" w:rsidR="00E63800" w:rsidRDefault="00E63800" w:rsidP="00E63800">
      <w:pPr>
        <w:pStyle w:val="Standard"/>
        <w:jc w:val="both"/>
      </w:pPr>
      <w:r>
        <w:t>3. Karolina Cisek</w:t>
      </w:r>
      <w:r>
        <w:tab/>
      </w:r>
      <w:r>
        <w:tab/>
        <w:t>- członek</w:t>
      </w:r>
    </w:p>
    <w:p w14:paraId="231A1370" w14:textId="77777777" w:rsidR="00E63800" w:rsidRDefault="00E63800" w:rsidP="00E63800">
      <w:pPr>
        <w:pStyle w:val="Standard"/>
        <w:jc w:val="both"/>
      </w:pPr>
      <w:r>
        <w:t>4. Marek Olechowski</w:t>
      </w:r>
      <w:r>
        <w:tab/>
      </w:r>
      <w:r>
        <w:tab/>
        <w:t>- członek</w:t>
      </w:r>
    </w:p>
    <w:p w14:paraId="3A686D47" w14:textId="77777777" w:rsidR="00E63800" w:rsidRDefault="00E63800" w:rsidP="00E63800">
      <w:pPr>
        <w:pStyle w:val="Standard"/>
        <w:jc w:val="both"/>
      </w:pPr>
    </w:p>
    <w:p w14:paraId="5335227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4</w:t>
      </w:r>
    </w:p>
    <w:p w14:paraId="38784217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88C46CA" w14:textId="77777777" w:rsidR="00E63800" w:rsidRDefault="00E63800" w:rsidP="00E63800">
      <w:pPr>
        <w:pStyle w:val="Standard"/>
        <w:jc w:val="both"/>
      </w:pPr>
      <w:r>
        <w:t>Do przeprowadzenia przetargu upoważnia się Panią Magdalenę Łęcką – Radca Prawny.</w:t>
      </w:r>
    </w:p>
    <w:p w14:paraId="3884BCCD" w14:textId="77777777" w:rsidR="00E63800" w:rsidRDefault="00E63800" w:rsidP="00E63800">
      <w:pPr>
        <w:pStyle w:val="Standard"/>
        <w:jc w:val="both"/>
      </w:pPr>
    </w:p>
    <w:p w14:paraId="429A0A93" w14:textId="77777777" w:rsidR="00DD6B98" w:rsidRDefault="00DD6B98" w:rsidP="00E63800">
      <w:pPr>
        <w:pStyle w:val="Standard"/>
        <w:jc w:val="both"/>
      </w:pPr>
    </w:p>
    <w:p w14:paraId="574BE368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§ 5</w:t>
      </w:r>
    </w:p>
    <w:p w14:paraId="155FEBF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BEB4A41" w14:textId="77777777" w:rsidR="00E63800" w:rsidRDefault="00E63800" w:rsidP="00E63800">
      <w:pPr>
        <w:pStyle w:val="Standard"/>
        <w:jc w:val="both"/>
        <w:rPr>
          <w:b/>
          <w:bCs/>
        </w:rPr>
      </w:pPr>
      <w:r>
        <w:t>Zarządzenie wchodzi w życie z dniem podjęcia.</w:t>
      </w:r>
      <w:r>
        <w:rPr>
          <w:b/>
          <w:bCs/>
        </w:rPr>
        <w:t xml:space="preserve">   </w:t>
      </w:r>
    </w:p>
    <w:p w14:paraId="2C8C60F4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070331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0B654AB5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FC89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4EE08B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AD21EFD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FBB210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47EB0E1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1F877E91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C0F32BB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5E19F04C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246E9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24B2C483" w14:textId="77777777" w:rsidR="00E63800" w:rsidRDefault="00E63800" w:rsidP="00E63800">
      <w:pPr>
        <w:pStyle w:val="Standard"/>
        <w:jc w:val="center"/>
        <w:rPr>
          <w:b/>
          <w:bCs/>
        </w:rPr>
      </w:pPr>
    </w:p>
    <w:p w14:paraId="79299786" w14:textId="77777777" w:rsidR="00E63800" w:rsidRDefault="00E63800" w:rsidP="00E63800">
      <w:pPr>
        <w:pStyle w:val="Standard"/>
        <w:rPr>
          <w:b/>
          <w:bCs/>
        </w:rPr>
      </w:pPr>
    </w:p>
    <w:p w14:paraId="4BA6E9E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D678D31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8A087EF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18BD4A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1C6B16E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359F016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C5C4BDE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BD74F4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4E082EA7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2AF2A5C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39CF3084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C8514A3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7875A580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545B1C1B" w14:textId="77777777" w:rsidR="00E63800" w:rsidRDefault="00E63800" w:rsidP="00E63800">
      <w:pPr>
        <w:pStyle w:val="Standard"/>
        <w:rPr>
          <w:rFonts w:eastAsia="Times New Roman" w:cs="Times New Roman"/>
        </w:rPr>
      </w:pPr>
    </w:p>
    <w:p w14:paraId="69522B41" w14:textId="77777777" w:rsidR="00E63800" w:rsidRDefault="00E63800" w:rsidP="006D436D">
      <w:pPr>
        <w:pStyle w:val="Standard"/>
      </w:pPr>
    </w:p>
    <w:p w14:paraId="10523E8C" w14:textId="77777777" w:rsidR="00E63800" w:rsidRDefault="00E63800" w:rsidP="00E63800">
      <w:pPr>
        <w:pStyle w:val="Standard"/>
        <w:ind w:left="2836" w:firstLine="709"/>
      </w:pPr>
      <w:r>
        <w:lastRenderedPageBreak/>
        <w:t xml:space="preserve">                          Załącznik nr 1 do Zarządzenia</w:t>
      </w:r>
    </w:p>
    <w:p w14:paraId="3E3643D9" w14:textId="66DE78E6" w:rsidR="00E63800" w:rsidRPr="00CB63FC" w:rsidRDefault="00E63800" w:rsidP="00E63800">
      <w:pPr>
        <w:pStyle w:val="Standard"/>
        <w:ind w:left="4963"/>
        <w:rPr>
          <w:color w:val="000000" w:themeColor="text1"/>
        </w:rPr>
      </w:pPr>
      <w:r w:rsidRPr="00CB63FC">
        <w:rPr>
          <w:color w:val="000000" w:themeColor="text1"/>
        </w:rPr>
        <w:t xml:space="preserve">  nr </w:t>
      </w:r>
      <w:r w:rsidR="00ED671C">
        <w:rPr>
          <w:color w:val="000000" w:themeColor="text1"/>
        </w:rPr>
        <w:t>509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 i Miasta</w:t>
      </w:r>
    </w:p>
    <w:p w14:paraId="42D59E25" w14:textId="29BBBA01" w:rsidR="00E63800" w:rsidRPr="00CB63FC" w:rsidRDefault="00E63800" w:rsidP="00E63800">
      <w:pPr>
        <w:pStyle w:val="Standard"/>
        <w:rPr>
          <w:color w:val="000000" w:themeColor="text1"/>
        </w:rPr>
      </w:pP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</w:r>
      <w:r w:rsidRPr="00CB63FC">
        <w:rPr>
          <w:color w:val="000000" w:themeColor="text1"/>
        </w:rPr>
        <w:tab/>
        <w:t xml:space="preserve">  Sokołów Małopolski z dnia </w:t>
      </w:r>
      <w:r w:rsidR="00ED671C">
        <w:rPr>
          <w:color w:val="000000" w:themeColor="text1"/>
        </w:rPr>
        <w:t>1</w:t>
      </w:r>
      <w:r w:rsidR="008C739F">
        <w:rPr>
          <w:color w:val="000000" w:themeColor="text1"/>
        </w:rPr>
        <w:t xml:space="preserve"> </w:t>
      </w:r>
      <w:r w:rsidR="006D436D">
        <w:rPr>
          <w:color w:val="000000" w:themeColor="text1"/>
        </w:rPr>
        <w:t>września</w:t>
      </w:r>
      <w:r w:rsidRPr="00CB63FC">
        <w:rPr>
          <w:color w:val="000000" w:themeColor="text1"/>
        </w:rPr>
        <w:t xml:space="preserve"> 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r.</w:t>
      </w:r>
    </w:p>
    <w:p w14:paraId="1820C1C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BB64B41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5B71C84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371DAA42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0819649F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  <w:r w:rsidRPr="00CB63FC">
        <w:rPr>
          <w:b/>
          <w:bCs/>
          <w:color w:val="000000" w:themeColor="text1"/>
        </w:rPr>
        <w:t>REGULAMIN PRZETARGU</w:t>
      </w:r>
    </w:p>
    <w:p w14:paraId="5135D58B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94E0EAA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62954914" w14:textId="77777777" w:rsidR="00E63800" w:rsidRPr="00CB63FC" w:rsidRDefault="00E63800" w:rsidP="00E63800">
      <w:pPr>
        <w:pStyle w:val="Standard"/>
        <w:jc w:val="center"/>
        <w:rPr>
          <w:b/>
          <w:bCs/>
          <w:color w:val="000000" w:themeColor="text1"/>
        </w:rPr>
      </w:pPr>
    </w:p>
    <w:p w14:paraId="14215C62" w14:textId="77777777" w:rsidR="00E63800" w:rsidRPr="00CB63FC" w:rsidRDefault="00E63800" w:rsidP="00E63800">
      <w:pPr>
        <w:pStyle w:val="Standard"/>
        <w:numPr>
          <w:ilvl w:val="0"/>
          <w:numId w:val="2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Prowadzący przetarg ma zaznajomić uczestników przetargu o warunkach przetargu.</w:t>
      </w:r>
    </w:p>
    <w:p w14:paraId="5EE1E674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B52DB97" w14:textId="315D5D49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Postąpienie - o wysokości postąpienia decydują uczestnicy przetargu z tym</w:t>
      </w:r>
      <w:r w:rsidR="004B3827">
        <w:rPr>
          <w:color w:val="000000" w:themeColor="text1"/>
        </w:rPr>
        <w:t>,</w:t>
      </w:r>
      <w:r w:rsidRPr="00CB63FC">
        <w:rPr>
          <w:color w:val="000000" w:themeColor="text1"/>
        </w:rPr>
        <w:t xml:space="preserve"> że postąpienie nie może wynosić mniej niż 1% ceny wywoławczej, z zaokrągleniem w górę do pełnych dziesiątek złotych.  </w:t>
      </w:r>
    </w:p>
    <w:p w14:paraId="54BEF57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3CDBA641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Ustala się wadium w wysokości 10 % ceny wywoławczej.</w:t>
      </w:r>
    </w:p>
    <w:p w14:paraId="5185E527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18B4E555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Ogłasza się przetarg przez wywieszenie na tablicy ogłoszeń i stronie internetowej Urzędu Gminy i Miasta w Sokołowie Małopolski ogłoszenia o przetargu.</w:t>
      </w:r>
    </w:p>
    <w:p w14:paraId="6ECEB163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0A78160F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Wadium wpłacone przez uczestnika przetargu, który przetarg wygrał zostanie zaliczone na poczet ceny nabycia nieruchomości. </w:t>
      </w:r>
    </w:p>
    <w:p w14:paraId="3BF2F0ED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21185C4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Wadium ulegnie przepadkowi w razie uchylenia się uczestnika, który przetarg wygra od zawarcia umowy notarialnej /po dwukrotnym ustaleniu terminu kontraktu/.</w:t>
      </w:r>
    </w:p>
    <w:p w14:paraId="2545AFF5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7D7C184D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Uczestnicy, którzy przetargu nie wygrają otrzymują niezwłocznie zwrot wadium, jednak nie później niż przed upływem 3 dni od dnia rozstrzygnięcia przetargu, na podane konto bankowe.</w:t>
      </w:r>
    </w:p>
    <w:p w14:paraId="1CBD3B0F" w14:textId="77777777" w:rsidR="00E63800" w:rsidRPr="00CB63FC" w:rsidRDefault="00E63800" w:rsidP="00E63800">
      <w:pPr>
        <w:pStyle w:val="Standard"/>
        <w:jc w:val="both"/>
        <w:rPr>
          <w:color w:val="000000" w:themeColor="text1"/>
        </w:rPr>
      </w:pPr>
    </w:p>
    <w:p w14:paraId="228F764F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 xml:space="preserve">Osoba wygrywająca przetarg obowiązana jest dopłacić pozostałą część sumy wylicytowanej najpóźniej w przeddzień zawarcia umowy notarialnej.   </w:t>
      </w:r>
    </w:p>
    <w:p w14:paraId="74BA6F97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2F57EB38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Przetarg może odbyć się przy obecności co najmniej 50% składu osobowego Komisji Przetargowej.</w:t>
      </w:r>
    </w:p>
    <w:p w14:paraId="5AE78475" w14:textId="77777777" w:rsidR="00E63800" w:rsidRPr="00CB63FC" w:rsidRDefault="00E63800" w:rsidP="00E63800">
      <w:pPr>
        <w:pStyle w:val="Akapitzlist"/>
        <w:rPr>
          <w:color w:val="000000" w:themeColor="text1"/>
        </w:rPr>
      </w:pPr>
    </w:p>
    <w:p w14:paraId="7ED1506C" w14:textId="77777777" w:rsidR="00E63800" w:rsidRPr="00CB63FC" w:rsidRDefault="00E63800" w:rsidP="00E63800">
      <w:pPr>
        <w:pStyle w:val="Standard"/>
        <w:numPr>
          <w:ilvl w:val="0"/>
          <w:numId w:val="1"/>
        </w:numPr>
        <w:jc w:val="both"/>
        <w:rPr>
          <w:color w:val="000000" w:themeColor="text1"/>
        </w:rPr>
      </w:pPr>
      <w:r w:rsidRPr="00CB63FC">
        <w:rPr>
          <w:color w:val="000000" w:themeColor="text1"/>
        </w:rPr>
        <w:t>Zastrzega się prawo odwołania przetargu z ważnych powodów.</w:t>
      </w:r>
    </w:p>
    <w:p w14:paraId="3F0729D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0DDA2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1B6CB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C9D2847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41F2F1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B5D820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3D51509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738E27E4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2F9D5103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4139AB3E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5C6B4A7B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B152C2C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164C6582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BDEF7AF" w14:textId="77777777" w:rsidR="00E63800" w:rsidRPr="00CB63FC" w:rsidRDefault="00E63800" w:rsidP="00E63800">
      <w:pPr>
        <w:pStyle w:val="Standard"/>
        <w:rPr>
          <w:color w:val="000000" w:themeColor="text1"/>
        </w:rPr>
      </w:pPr>
    </w:p>
    <w:p w14:paraId="03D0A4AF" w14:textId="1AC4584D" w:rsidR="00E63800" w:rsidRPr="00CB63FC" w:rsidRDefault="00E63800" w:rsidP="00E63800">
      <w:pPr>
        <w:pStyle w:val="Standard"/>
        <w:ind w:left="5103" w:hanging="140"/>
        <w:rPr>
          <w:color w:val="000000" w:themeColor="text1"/>
        </w:rPr>
      </w:pPr>
      <w:r w:rsidRPr="00CB63FC">
        <w:rPr>
          <w:rFonts w:eastAsia="Times New Roman" w:cs="Times New Roman"/>
          <w:color w:val="000000" w:themeColor="text1"/>
        </w:rPr>
        <w:lastRenderedPageBreak/>
        <w:t xml:space="preserve">  </w:t>
      </w:r>
      <w:r w:rsidRPr="00CB63FC">
        <w:rPr>
          <w:color w:val="000000" w:themeColor="text1"/>
        </w:rPr>
        <w:t xml:space="preserve">Załącznik nr 2 do Zarządzenia </w:t>
      </w:r>
      <w:r>
        <w:rPr>
          <w:color w:val="000000" w:themeColor="text1"/>
        </w:rPr>
        <w:t xml:space="preserve">                                   nr </w:t>
      </w:r>
      <w:r w:rsidR="006D436D">
        <w:rPr>
          <w:color w:val="000000" w:themeColor="text1"/>
        </w:rPr>
        <w:t>509</w:t>
      </w:r>
      <w:r w:rsidRPr="00CB63FC">
        <w:rPr>
          <w:color w:val="000000" w:themeColor="text1"/>
        </w:rPr>
        <w:t>/IX/202</w:t>
      </w:r>
      <w:r w:rsidR="00D8797F">
        <w:rPr>
          <w:color w:val="000000" w:themeColor="text1"/>
        </w:rPr>
        <w:t>6</w:t>
      </w:r>
      <w:r w:rsidRPr="00CB63FC">
        <w:rPr>
          <w:color w:val="000000" w:themeColor="text1"/>
        </w:rPr>
        <w:t xml:space="preserve"> Burmistrza Gminy</w:t>
      </w:r>
      <w:r>
        <w:t xml:space="preserve"> i Miasta</w:t>
      </w:r>
    </w:p>
    <w:p w14:paraId="764A7236" w14:textId="42CAC9C1" w:rsidR="00E63800" w:rsidRDefault="00E63800" w:rsidP="00E63800">
      <w:pPr>
        <w:pStyle w:val="Standard"/>
      </w:pPr>
      <w:r>
        <w:tab/>
      </w:r>
      <w:r>
        <w:tab/>
      </w:r>
      <w:r>
        <w:tab/>
      </w:r>
      <w:r>
        <w:tab/>
      </w:r>
      <w:r>
        <w:tab/>
        <w:t xml:space="preserve">                          Sokołów Małopolski z dnia </w:t>
      </w:r>
      <w:r w:rsidR="006D436D">
        <w:t>1</w:t>
      </w:r>
      <w:r w:rsidR="008C739F">
        <w:t xml:space="preserve"> </w:t>
      </w:r>
      <w:r w:rsidR="006D436D">
        <w:t>września</w:t>
      </w:r>
      <w:r>
        <w:t xml:space="preserve"> 202</w:t>
      </w:r>
      <w:r w:rsidR="00D8797F">
        <w:t>6</w:t>
      </w:r>
      <w:r>
        <w:t xml:space="preserve"> r.</w:t>
      </w:r>
    </w:p>
    <w:p w14:paraId="210C7B01" w14:textId="77777777" w:rsidR="00E63800" w:rsidRDefault="00E63800" w:rsidP="00E63800">
      <w:pPr>
        <w:pStyle w:val="Standard"/>
      </w:pPr>
    </w:p>
    <w:p w14:paraId="76D792BA" w14:textId="77777777" w:rsidR="00E63800" w:rsidRDefault="00E63800" w:rsidP="00E63800">
      <w:pPr>
        <w:pStyle w:val="Standard"/>
      </w:pPr>
    </w:p>
    <w:p w14:paraId="4724E0B5" w14:textId="77777777" w:rsidR="00E63800" w:rsidRDefault="00E63800" w:rsidP="00E63800">
      <w:pPr>
        <w:pStyle w:val="Standard"/>
        <w:jc w:val="center"/>
        <w:rPr>
          <w:b/>
          <w:bCs/>
        </w:rPr>
      </w:pPr>
      <w:r>
        <w:rPr>
          <w:b/>
          <w:bCs/>
        </w:rPr>
        <w:t>OGŁOSZENIE O PRZETARGU</w:t>
      </w:r>
    </w:p>
    <w:p w14:paraId="6CCD5266" w14:textId="77777777" w:rsidR="00E63800" w:rsidRDefault="00E63800" w:rsidP="00DB3C92">
      <w:pPr>
        <w:pStyle w:val="Standard"/>
        <w:jc w:val="center"/>
      </w:pPr>
      <w:r>
        <w:t>w wykonaniu uchwał Rady Miejskiej w Sokołowie Małopolskim</w:t>
      </w:r>
    </w:p>
    <w:p w14:paraId="1BDEFA4F" w14:textId="4F3C1096" w:rsidR="00E63800" w:rsidRDefault="00E63800" w:rsidP="00DB3C92">
      <w:pPr>
        <w:pStyle w:val="Standard"/>
        <w:jc w:val="center"/>
      </w:pPr>
      <w:r>
        <w:t xml:space="preserve">Uchwała nr </w:t>
      </w:r>
      <w:r w:rsidR="00DB3C92">
        <w:t>X</w:t>
      </w:r>
      <w:r w:rsidR="006D436D">
        <w:t>V</w:t>
      </w:r>
      <w:r w:rsidR="00DB3C92">
        <w:t>I/</w:t>
      </w:r>
      <w:r w:rsidR="006D436D">
        <w:t>153</w:t>
      </w:r>
      <w:r w:rsidR="00DB3C92">
        <w:t xml:space="preserve">/2025 </w:t>
      </w:r>
      <w:r>
        <w:t xml:space="preserve">z dnia </w:t>
      </w:r>
      <w:r w:rsidR="00DB3C92">
        <w:t>2</w:t>
      </w:r>
      <w:r w:rsidR="00956FD3">
        <w:t>9</w:t>
      </w:r>
      <w:r w:rsidR="002E1E5E">
        <w:t xml:space="preserve"> </w:t>
      </w:r>
      <w:r w:rsidR="00956FD3">
        <w:t>października</w:t>
      </w:r>
      <w:r w:rsidR="002E1E5E">
        <w:t xml:space="preserve"> 202</w:t>
      </w:r>
      <w:r w:rsidR="004B3827">
        <w:t>5</w:t>
      </w:r>
      <w:r>
        <w:t xml:space="preserve"> r.</w:t>
      </w:r>
    </w:p>
    <w:p w14:paraId="543567DD" w14:textId="77777777" w:rsidR="00E63800" w:rsidRDefault="00E63800" w:rsidP="00E63800">
      <w:pPr>
        <w:pStyle w:val="Standard"/>
        <w:jc w:val="center"/>
      </w:pPr>
      <w:r>
        <w:br/>
      </w:r>
    </w:p>
    <w:p w14:paraId="30764813" w14:textId="77777777" w:rsidR="006D436D" w:rsidRDefault="006D436D" w:rsidP="006D436D">
      <w:pPr>
        <w:pStyle w:val="Standard"/>
        <w:jc w:val="both"/>
      </w:pPr>
      <w:r>
        <w:t xml:space="preserve">Ogłasza </w:t>
      </w:r>
      <w:r>
        <w:rPr>
          <w:b/>
          <w:bCs/>
        </w:rPr>
        <w:t>przetarg ustny nieograniczony /licytację/</w:t>
      </w:r>
      <w:r>
        <w:t xml:space="preserve"> na sprzedaż działek budowlanych, niezabudowanych, oznaczonych w ewidencji gruntów numerem: </w:t>
      </w:r>
    </w:p>
    <w:p w14:paraId="44B7BFB1" w14:textId="77777777" w:rsidR="006D436D" w:rsidRDefault="006D436D" w:rsidP="006D436D">
      <w:pPr>
        <w:pStyle w:val="Standard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6335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>
        <w:rPr>
          <w:bCs/>
        </w:rPr>
        <w:br/>
        <w:t>w MPZP pod zabudowę mieszkaniową jednorodzinną,</w:t>
      </w:r>
    </w:p>
    <w:p w14:paraId="5841CB61" w14:textId="77777777" w:rsidR="006D436D" w:rsidRDefault="006D436D" w:rsidP="006D436D">
      <w:pPr>
        <w:pStyle w:val="Standard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6336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>
        <w:rPr>
          <w:bCs/>
        </w:rPr>
        <w:br/>
        <w:t>w MPZP pod zabudowę mieszkaniową jednorodzinną,</w:t>
      </w:r>
    </w:p>
    <w:p w14:paraId="6F243F86" w14:textId="376670F6" w:rsidR="006D436D" w:rsidRPr="00196184" w:rsidRDefault="006D436D" w:rsidP="006D436D">
      <w:pPr>
        <w:pStyle w:val="Standard"/>
        <w:jc w:val="both"/>
        <w:rPr>
          <w:bCs/>
        </w:rPr>
      </w:pPr>
      <w:r>
        <w:rPr>
          <w:b/>
        </w:rPr>
        <w:t>-</w:t>
      </w:r>
      <w:r>
        <w:t xml:space="preserve"> </w:t>
      </w:r>
      <w:r>
        <w:rPr>
          <w:b/>
        </w:rPr>
        <w:t>6337</w:t>
      </w:r>
      <w:r w:rsidRPr="00596005">
        <w:rPr>
          <w:b/>
        </w:rPr>
        <w:t xml:space="preserve"> </w:t>
      </w:r>
      <w:r w:rsidRPr="00596005">
        <w:rPr>
          <w:b/>
          <w:bCs/>
        </w:rPr>
        <w:t>o powierzchni 0,</w:t>
      </w:r>
      <w:r>
        <w:rPr>
          <w:b/>
          <w:bCs/>
        </w:rPr>
        <w:t xml:space="preserve">1000 </w:t>
      </w:r>
      <w:r w:rsidRPr="00596005">
        <w:rPr>
          <w:b/>
          <w:bCs/>
        </w:rPr>
        <w:t xml:space="preserve">ha, </w:t>
      </w:r>
      <w:r w:rsidRPr="00596005">
        <w:rPr>
          <w:b/>
        </w:rPr>
        <w:t>położoną w</w:t>
      </w:r>
      <w:r>
        <w:t xml:space="preserve"> </w:t>
      </w:r>
      <w:r>
        <w:rPr>
          <w:b/>
          <w:bCs/>
        </w:rPr>
        <w:t>Sokołowie Małopolskim</w:t>
      </w:r>
      <w:r>
        <w:t>, obj. KW nr RZ1Z/00125902/1, stanowiącą własność</w:t>
      </w:r>
      <w:r w:rsidRPr="00596005">
        <w:rPr>
          <w:rFonts w:eastAsia="Times New Roman" w:cs="Times New Roman"/>
        </w:rPr>
        <w:t xml:space="preserve"> </w:t>
      </w:r>
      <w:r>
        <w:t xml:space="preserve">Gminy i Miasta Sokołów Małopolski, </w:t>
      </w:r>
      <w:r>
        <w:rPr>
          <w:bCs/>
        </w:rPr>
        <w:t xml:space="preserve">przeznaczoną </w:t>
      </w:r>
      <w:r w:rsidR="00785239">
        <w:rPr>
          <w:bCs/>
        </w:rPr>
        <w:br/>
      </w:r>
      <w:r>
        <w:rPr>
          <w:bCs/>
        </w:rPr>
        <w:t>w MPZP pod zabudowę mieszkaniową jednorodzinną.</w:t>
      </w:r>
    </w:p>
    <w:p w14:paraId="3242AC27" w14:textId="24DCC983" w:rsidR="002E1E5E" w:rsidRPr="00E63800" w:rsidRDefault="002E1E5E" w:rsidP="00DB3C92">
      <w:pPr>
        <w:pStyle w:val="Standard"/>
        <w:jc w:val="both"/>
      </w:pPr>
    </w:p>
    <w:p w14:paraId="28D59CCA" w14:textId="72768BBF" w:rsidR="006A05BA" w:rsidRPr="00E63800" w:rsidRDefault="006A05BA" w:rsidP="006A05BA">
      <w:pPr>
        <w:pStyle w:val="Standard"/>
        <w:jc w:val="both"/>
        <w:rPr>
          <w:rFonts w:cs="Times New Roman"/>
        </w:rPr>
      </w:pPr>
      <w:r>
        <w:rPr>
          <w:rFonts w:cs="Times New Roman"/>
          <w:color w:val="000000"/>
          <w:shd w:val="clear" w:color="auto" w:fill="FFFFFF"/>
        </w:rPr>
        <w:t>Działk</w:t>
      </w:r>
      <w:r w:rsidR="006D436D">
        <w:rPr>
          <w:rFonts w:cs="Times New Roman"/>
          <w:color w:val="000000"/>
          <w:shd w:val="clear" w:color="auto" w:fill="FFFFFF"/>
        </w:rPr>
        <w:t>i</w:t>
      </w:r>
      <w:r>
        <w:rPr>
          <w:rFonts w:cs="Times New Roman"/>
          <w:color w:val="000000"/>
          <w:shd w:val="clear" w:color="auto" w:fill="FFFFFF"/>
        </w:rPr>
        <w:t xml:space="preserve"> będąc</w:t>
      </w:r>
      <w:r w:rsidR="006D436D">
        <w:rPr>
          <w:rFonts w:cs="Times New Roman"/>
          <w:color w:val="000000"/>
          <w:shd w:val="clear" w:color="auto" w:fill="FFFFFF"/>
        </w:rPr>
        <w:t>e</w:t>
      </w:r>
      <w:r>
        <w:rPr>
          <w:rFonts w:cs="Times New Roman"/>
          <w:color w:val="000000"/>
          <w:shd w:val="clear" w:color="auto" w:fill="FFFFFF"/>
        </w:rPr>
        <w:t xml:space="preserve"> przedmiotem przetargu nie </w:t>
      </w:r>
      <w:r w:rsidR="006D436D">
        <w:rPr>
          <w:rFonts w:cs="Times New Roman"/>
          <w:color w:val="000000"/>
          <w:shd w:val="clear" w:color="auto" w:fill="FFFFFF"/>
        </w:rPr>
        <w:t>są</w:t>
      </w:r>
      <w:r>
        <w:rPr>
          <w:rFonts w:cs="Times New Roman"/>
          <w:color w:val="000000"/>
          <w:shd w:val="clear" w:color="auto" w:fill="FFFFFF"/>
        </w:rPr>
        <w:t xml:space="preserve"> obciążon</w:t>
      </w:r>
      <w:r w:rsidR="006D436D">
        <w:rPr>
          <w:rFonts w:cs="Times New Roman"/>
          <w:color w:val="000000"/>
          <w:shd w:val="clear" w:color="auto" w:fill="FFFFFF"/>
        </w:rPr>
        <w:t>e</w:t>
      </w:r>
      <w:r>
        <w:rPr>
          <w:rFonts w:cs="Times New Roman"/>
          <w:color w:val="000000"/>
          <w:shd w:val="clear" w:color="auto" w:fill="FFFFFF"/>
        </w:rPr>
        <w:t xml:space="preserve"> i nie</w:t>
      </w:r>
      <w:r w:rsidR="006D436D">
        <w:rPr>
          <w:rFonts w:cs="Times New Roman"/>
          <w:color w:val="000000"/>
          <w:shd w:val="clear" w:color="auto" w:fill="FFFFFF"/>
        </w:rPr>
        <w:t xml:space="preserve"> są</w:t>
      </w:r>
      <w:r w:rsidRPr="00E63800">
        <w:rPr>
          <w:rFonts w:cs="Times New Roman"/>
          <w:color w:val="000000"/>
          <w:shd w:val="clear" w:color="auto" w:fill="FFFFFF"/>
        </w:rPr>
        <w:t xml:space="preserve"> przedmiotem żadnych zobowiązań. Natomiast zgodnie</w:t>
      </w:r>
      <w:r>
        <w:rPr>
          <w:rFonts w:cs="Times New Roman"/>
          <w:color w:val="000000"/>
          <w:shd w:val="clear" w:color="auto" w:fill="FFFFFF"/>
        </w:rPr>
        <w:t xml:space="preserve"> z </w:t>
      </w:r>
      <w:r w:rsidRPr="003E36B3">
        <w:rPr>
          <w:rFonts w:cs="Times New Roman"/>
          <w:shd w:val="clear" w:color="auto" w:fill="FFFFFF"/>
        </w:rPr>
        <w:t>§</w:t>
      </w:r>
      <w:r w:rsidR="006D436D">
        <w:rPr>
          <w:rFonts w:cs="Times New Roman"/>
          <w:shd w:val="clear" w:color="auto" w:fill="FFFFFF"/>
        </w:rPr>
        <w:t>5</w:t>
      </w:r>
      <w:r w:rsidRPr="003E36B3">
        <w:rPr>
          <w:rFonts w:cs="Times New Roman"/>
          <w:shd w:val="clear" w:color="auto" w:fill="FFFFFF"/>
        </w:rPr>
        <w:t xml:space="preserve"> MPZP </w:t>
      </w:r>
      <w:r>
        <w:rPr>
          <w:rFonts w:cs="Times New Roman"/>
          <w:color w:val="000000"/>
          <w:shd w:val="clear" w:color="auto" w:fill="FFFFFF"/>
        </w:rPr>
        <w:t xml:space="preserve">przez działkę </w:t>
      </w:r>
      <w:r w:rsidRPr="00E63800">
        <w:rPr>
          <w:rFonts w:cs="Times New Roman"/>
          <w:color w:val="000000"/>
          <w:shd w:val="clear" w:color="auto" w:fill="FFFFFF"/>
        </w:rPr>
        <w:t>mogą być przeprowadzane sieci infrastruktury wodociągowej, kanalizacyjnej, kanalizacji burzowej i elementów oświetlenia.</w:t>
      </w:r>
      <w:r w:rsidRPr="00E63800">
        <w:rPr>
          <w:rFonts w:eastAsia="Times New Roman" w:cs="Times New Roman"/>
        </w:rPr>
        <w:t xml:space="preserve"> </w:t>
      </w:r>
    </w:p>
    <w:p w14:paraId="450550C7" w14:textId="25ECB306" w:rsidR="00254785" w:rsidRPr="00A46EDA" w:rsidRDefault="00254785" w:rsidP="00A46EDA">
      <w:pPr>
        <w:pStyle w:val="Standard"/>
        <w:jc w:val="both"/>
        <w:rPr>
          <w:rFonts w:cs="Times New Roman"/>
        </w:rPr>
      </w:pPr>
    </w:p>
    <w:p w14:paraId="3D9D0F0D" w14:textId="4E000EF8" w:rsidR="006D436D" w:rsidRPr="006D436D" w:rsidRDefault="006D436D" w:rsidP="006D436D">
      <w:pPr>
        <w:pStyle w:val="Standard"/>
        <w:jc w:val="both"/>
        <w:rPr>
          <w:b/>
          <w:bCs/>
        </w:rPr>
      </w:pPr>
      <w:r>
        <w:t>Termin przetargu wyznacza się na dzień</w:t>
      </w:r>
      <w:r>
        <w:rPr>
          <w:b/>
          <w:bCs/>
        </w:rPr>
        <w:t xml:space="preserve"> 7 października 2026 r. o godz. 9</w:t>
      </w:r>
      <w:r>
        <w:rPr>
          <w:rFonts w:cs="Times New Roman"/>
          <w:b/>
          <w:bCs/>
          <w:u w:val="single"/>
          <w:vertAlign w:val="superscript"/>
        </w:rPr>
        <w:t>3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>
        <w:rPr>
          <w:b/>
          <w:bCs/>
        </w:rPr>
        <w:t xml:space="preserve"> dla działki nr 6337, </w:t>
      </w:r>
      <w:r>
        <w:rPr>
          <w:b/>
          <w:bCs/>
        </w:rPr>
        <w:br/>
        <w:t>o godz. 10</w:t>
      </w:r>
      <w:r>
        <w:rPr>
          <w:rFonts w:cs="Times New Roman"/>
          <w:b/>
          <w:bCs/>
          <w:u w:val="single"/>
          <w:vertAlign w:val="superscript"/>
        </w:rPr>
        <w:t>0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>
        <w:rPr>
          <w:b/>
          <w:bCs/>
        </w:rPr>
        <w:t xml:space="preserve"> dla działki nr 6336, o godz. 10</w:t>
      </w:r>
      <w:r>
        <w:rPr>
          <w:rFonts w:cs="Times New Roman"/>
          <w:b/>
          <w:bCs/>
          <w:u w:val="single"/>
          <w:vertAlign w:val="superscript"/>
        </w:rPr>
        <w:t>3</w:t>
      </w:r>
      <w:r w:rsidRPr="0093183E">
        <w:rPr>
          <w:rFonts w:cs="Times New Roman"/>
          <w:b/>
          <w:bCs/>
          <w:u w:val="single"/>
          <w:vertAlign w:val="superscript"/>
        </w:rPr>
        <w:t>0</w:t>
      </w:r>
      <w:r>
        <w:rPr>
          <w:b/>
          <w:bCs/>
        </w:rPr>
        <w:t xml:space="preserve"> dla działki nr 6335 </w:t>
      </w:r>
      <w:r>
        <w:t xml:space="preserve">w Urzędzie Gminy i Miasta </w:t>
      </w:r>
      <w:r>
        <w:br/>
        <w:t>w Sokołowie Małopolskim /pokój nr 2/.</w:t>
      </w:r>
    </w:p>
    <w:p w14:paraId="7FF3B0BB" w14:textId="77777777" w:rsidR="00E63800" w:rsidRPr="00B6042F" w:rsidRDefault="00E63800" w:rsidP="00E63800">
      <w:pPr>
        <w:pStyle w:val="Standard"/>
        <w:jc w:val="both"/>
        <w:rPr>
          <w:b/>
        </w:rPr>
      </w:pPr>
    </w:p>
    <w:p w14:paraId="14850F1E" w14:textId="77777777" w:rsidR="00254785" w:rsidRDefault="00E63800" w:rsidP="00E63800">
      <w:pPr>
        <w:pStyle w:val="Standard"/>
        <w:jc w:val="both"/>
        <w:rPr>
          <w:b/>
        </w:rPr>
      </w:pPr>
      <w:r w:rsidRPr="00B6042F">
        <w:rPr>
          <w:b/>
        </w:rPr>
        <w:t>Cenę wywoławczą dla działki nr</w:t>
      </w:r>
      <w:r w:rsidR="00254785">
        <w:rPr>
          <w:b/>
        </w:rPr>
        <w:t>:</w:t>
      </w:r>
    </w:p>
    <w:p w14:paraId="3F875B53" w14:textId="6519E8C2" w:rsidR="00254785" w:rsidRDefault="003239E4" w:rsidP="00254785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- </w:t>
      </w:r>
      <w:r w:rsidR="007F75C2">
        <w:rPr>
          <w:b/>
          <w:bCs/>
        </w:rPr>
        <w:t>6337</w:t>
      </w:r>
      <w:r w:rsidRPr="002253E8">
        <w:rPr>
          <w:b/>
          <w:bCs/>
        </w:rPr>
        <w:t xml:space="preserve"> </w:t>
      </w:r>
      <w:r w:rsidR="00254785" w:rsidRPr="00B6042F">
        <w:rPr>
          <w:b/>
        </w:rPr>
        <w:t>ustala się na kwotę</w:t>
      </w:r>
      <w:r w:rsidR="00254785" w:rsidRPr="002253E8">
        <w:rPr>
          <w:b/>
          <w:bCs/>
        </w:rPr>
        <w:t xml:space="preserve"> </w:t>
      </w:r>
      <w:r w:rsidR="007F75C2">
        <w:rPr>
          <w:b/>
          <w:bCs/>
        </w:rPr>
        <w:t>151</w:t>
      </w:r>
      <w:r w:rsidR="00254785">
        <w:rPr>
          <w:b/>
          <w:bCs/>
        </w:rPr>
        <w:t xml:space="preserve"> 000</w:t>
      </w:r>
      <w:r w:rsidR="00254785" w:rsidRPr="002253E8">
        <w:rPr>
          <w:b/>
          <w:bCs/>
        </w:rPr>
        <w:t xml:space="preserve">,00 </w:t>
      </w:r>
      <w:r w:rsidR="00254785">
        <w:rPr>
          <w:b/>
          <w:bCs/>
        </w:rPr>
        <w:t xml:space="preserve">złotych, wadium </w:t>
      </w:r>
      <w:r w:rsidR="00254785" w:rsidRPr="00D74A28">
        <w:rPr>
          <w:b/>
        </w:rPr>
        <w:t>na kwotę</w:t>
      </w:r>
      <w:r w:rsidR="00254785">
        <w:rPr>
          <w:b/>
          <w:bCs/>
        </w:rPr>
        <w:t xml:space="preserve"> </w:t>
      </w:r>
      <w:r w:rsidR="007F75C2">
        <w:rPr>
          <w:b/>
          <w:bCs/>
        </w:rPr>
        <w:t>15 100</w:t>
      </w:r>
      <w:r w:rsidR="00254785">
        <w:rPr>
          <w:b/>
          <w:bCs/>
        </w:rPr>
        <w:t xml:space="preserve">,00 złotych, postąpienie na kwotę minimum – </w:t>
      </w:r>
      <w:r w:rsidR="00785239">
        <w:rPr>
          <w:b/>
          <w:bCs/>
        </w:rPr>
        <w:t>1 510</w:t>
      </w:r>
      <w:r w:rsidR="00254785">
        <w:rPr>
          <w:b/>
          <w:bCs/>
        </w:rPr>
        <w:t>,00 zł</w:t>
      </w:r>
      <w:r w:rsidR="00785239">
        <w:rPr>
          <w:b/>
          <w:bCs/>
        </w:rPr>
        <w:t>,</w:t>
      </w:r>
    </w:p>
    <w:p w14:paraId="0E3B249E" w14:textId="2BA04A51" w:rsidR="00785239" w:rsidRDefault="00785239" w:rsidP="00785239">
      <w:pPr>
        <w:pStyle w:val="Standard"/>
        <w:jc w:val="both"/>
        <w:rPr>
          <w:b/>
          <w:bCs/>
        </w:rPr>
      </w:pPr>
      <w:r>
        <w:rPr>
          <w:b/>
          <w:bCs/>
        </w:rPr>
        <w:t>- 6336</w:t>
      </w:r>
      <w:r w:rsidRPr="002253E8">
        <w:rPr>
          <w:b/>
          <w:bCs/>
        </w:rPr>
        <w:t xml:space="preserve"> </w:t>
      </w:r>
      <w:r w:rsidRPr="00B6042F">
        <w:rPr>
          <w:b/>
        </w:rPr>
        <w:t>ustala się na kwotę</w:t>
      </w:r>
      <w:r w:rsidRPr="002253E8">
        <w:rPr>
          <w:b/>
          <w:bCs/>
        </w:rPr>
        <w:t xml:space="preserve"> </w:t>
      </w:r>
      <w:r>
        <w:rPr>
          <w:b/>
          <w:bCs/>
        </w:rPr>
        <w:t>151 000</w:t>
      </w:r>
      <w:r w:rsidRPr="002253E8">
        <w:rPr>
          <w:b/>
          <w:bCs/>
        </w:rPr>
        <w:t xml:space="preserve">,00 </w:t>
      </w:r>
      <w:r>
        <w:rPr>
          <w:b/>
          <w:bCs/>
        </w:rPr>
        <w:t xml:space="preserve">złotych, wadium </w:t>
      </w:r>
      <w:r w:rsidRPr="00D74A28">
        <w:rPr>
          <w:b/>
        </w:rPr>
        <w:t>na kwotę</w:t>
      </w:r>
      <w:r>
        <w:rPr>
          <w:b/>
          <w:bCs/>
        </w:rPr>
        <w:t xml:space="preserve"> 15 100,00 złotych, postąpienie na kwotę minimum – 1 510,00 zł,</w:t>
      </w:r>
    </w:p>
    <w:p w14:paraId="0DF87EC5" w14:textId="171F86A9" w:rsidR="00785239" w:rsidRDefault="00785239" w:rsidP="00785239">
      <w:pPr>
        <w:pStyle w:val="Standard"/>
        <w:jc w:val="both"/>
        <w:rPr>
          <w:b/>
          <w:bCs/>
        </w:rPr>
      </w:pPr>
      <w:r>
        <w:rPr>
          <w:b/>
          <w:bCs/>
        </w:rPr>
        <w:t>- 6335</w:t>
      </w:r>
      <w:r w:rsidRPr="002253E8">
        <w:rPr>
          <w:b/>
          <w:bCs/>
        </w:rPr>
        <w:t xml:space="preserve"> </w:t>
      </w:r>
      <w:r w:rsidRPr="00B6042F">
        <w:rPr>
          <w:b/>
        </w:rPr>
        <w:t>ustala się na kwotę</w:t>
      </w:r>
      <w:r w:rsidRPr="002253E8">
        <w:rPr>
          <w:b/>
          <w:bCs/>
        </w:rPr>
        <w:t xml:space="preserve"> </w:t>
      </w:r>
      <w:r>
        <w:rPr>
          <w:b/>
          <w:bCs/>
        </w:rPr>
        <w:t>151 000</w:t>
      </w:r>
      <w:r w:rsidRPr="002253E8">
        <w:rPr>
          <w:b/>
          <w:bCs/>
        </w:rPr>
        <w:t xml:space="preserve">,00 </w:t>
      </w:r>
      <w:r>
        <w:rPr>
          <w:b/>
          <w:bCs/>
        </w:rPr>
        <w:t xml:space="preserve">złotych, wadium </w:t>
      </w:r>
      <w:r w:rsidRPr="00D74A28">
        <w:rPr>
          <w:b/>
        </w:rPr>
        <w:t>na kwotę</w:t>
      </w:r>
      <w:r>
        <w:rPr>
          <w:b/>
          <w:bCs/>
        </w:rPr>
        <w:t xml:space="preserve"> 15 100,00 złotych, postąpienie na kwotę minimum – 1 510,00 zł.</w:t>
      </w:r>
    </w:p>
    <w:p w14:paraId="40A0BD3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083C9666" w14:textId="77777777" w:rsidR="00785239" w:rsidRDefault="00785239" w:rsidP="00785239">
      <w:pPr>
        <w:pStyle w:val="Standard"/>
        <w:jc w:val="both"/>
      </w:pPr>
      <w:r>
        <w:t xml:space="preserve">Warunkiem dopuszczenia do przetargu jest uiszczenie wadium. </w:t>
      </w:r>
      <w:r>
        <w:rPr>
          <w:sz w:val="22"/>
          <w:szCs w:val="22"/>
        </w:rPr>
        <w:t xml:space="preserve"> </w:t>
      </w:r>
      <w:r>
        <w:t xml:space="preserve">Wadium w wysokości </w:t>
      </w:r>
      <w:r>
        <w:rPr>
          <w:b/>
        </w:rPr>
        <w:t>10%</w:t>
      </w:r>
      <w:r>
        <w:t xml:space="preserve"> ceny wywoławczej nieruchomości należy wpłacić</w:t>
      </w:r>
      <w:r>
        <w:rPr>
          <w:b/>
        </w:rPr>
        <w:t xml:space="preserve"> na konto nr 08 9182 0006 0000 0390 2000 0390 </w:t>
      </w:r>
      <w:r>
        <w:rPr>
          <w:b/>
        </w:rPr>
        <w:br/>
      </w:r>
      <w:r>
        <w:t xml:space="preserve">do dnia </w:t>
      </w:r>
      <w:r>
        <w:rPr>
          <w:b/>
        </w:rPr>
        <w:t xml:space="preserve">2 października 2026 r. </w:t>
      </w:r>
      <w:r>
        <w:rPr>
          <w:bCs/>
        </w:rPr>
        <w:t xml:space="preserve">W tytule wpłaty wadium należy podać numer działki, położenie </w:t>
      </w:r>
      <w:r>
        <w:rPr>
          <w:bCs/>
        </w:rPr>
        <w:br/>
        <w:t xml:space="preserve">oraz imię i nazwisko lub nazwę firmy zamierzającej nabyć nieruchomość. </w:t>
      </w:r>
      <w:r>
        <w:t xml:space="preserve">Wpłacone wadium powinno znajdować się w dniu </w:t>
      </w:r>
      <w:r>
        <w:rPr>
          <w:b/>
        </w:rPr>
        <w:t xml:space="preserve">2 października 2026 r. </w:t>
      </w:r>
      <w:r>
        <w:t xml:space="preserve">na koncie Urzędu Gminy i Miasta </w:t>
      </w:r>
      <w:r>
        <w:br/>
        <w:t xml:space="preserve">w Sokołowie Małopolskim. </w:t>
      </w:r>
    </w:p>
    <w:p w14:paraId="56070D40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67943A6C" w14:textId="77777777" w:rsidR="002E1E5E" w:rsidRPr="00E63800" w:rsidRDefault="002E1E5E" w:rsidP="002E1E5E">
      <w:pPr>
        <w:pStyle w:val="Standard"/>
        <w:jc w:val="both"/>
        <w:rPr>
          <w:rFonts w:cs="Times New Roman"/>
          <w:bCs/>
        </w:rPr>
      </w:pPr>
      <w:r w:rsidRPr="00E63800">
        <w:rPr>
          <w:rStyle w:val="Pogrubienie"/>
          <w:rFonts w:cs="Times New Roman"/>
          <w:color w:val="000000"/>
          <w:shd w:val="clear" w:color="auto" w:fill="FFFFFF"/>
        </w:rPr>
        <w:t>Do wylicytowanej kwoty doliczy się 23 % podatku VAT.</w:t>
      </w:r>
    </w:p>
    <w:p w14:paraId="3C9229D6" w14:textId="77777777" w:rsidR="00E63800" w:rsidRDefault="00E63800" w:rsidP="00E63800">
      <w:pPr>
        <w:pStyle w:val="Standard"/>
        <w:jc w:val="both"/>
        <w:rPr>
          <w:b/>
          <w:bCs/>
        </w:rPr>
      </w:pPr>
    </w:p>
    <w:p w14:paraId="4E5BC019" w14:textId="77777777" w:rsidR="00E63800" w:rsidRPr="001B4569" w:rsidRDefault="00E63800" w:rsidP="00E63800">
      <w:pPr>
        <w:pStyle w:val="Standard"/>
        <w:jc w:val="both"/>
        <w:rPr>
          <w:b/>
          <w:bCs/>
        </w:rPr>
      </w:pPr>
    </w:p>
    <w:p w14:paraId="30E55241" w14:textId="77777777" w:rsidR="001C73E1" w:rsidRDefault="001C73E1"/>
    <w:sectPr w:rsidR="001C73E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794450351">
    <w:abstractNumId w:val="0"/>
  </w:num>
  <w:num w:numId="2" w16cid:durableId="149836226">
    <w:abstractNumId w:val="1"/>
  </w:num>
  <w:num w:numId="3" w16cid:durableId="20961258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800"/>
    <w:rsid w:val="00010992"/>
    <w:rsid w:val="00010F9D"/>
    <w:rsid w:val="000D7053"/>
    <w:rsid w:val="000E3148"/>
    <w:rsid w:val="00196184"/>
    <w:rsid w:val="001C73E1"/>
    <w:rsid w:val="00254785"/>
    <w:rsid w:val="002B740B"/>
    <w:rsid w:val="002E1E5E"/>
    <w:rsid w:val="003035F7"/>
    <w:rsid w:val="00310BBE"/>
    <w:rsid w:val="003239E4"/>
    <w:rsid w:val="00332E5D"/>
    <w:rsid w:val="00394E84"/>
    <w:rsid w:val="003C4280"/>
    <w:rsid w:val="003D4698"/>
    <w:rsid w:val="003E36B3"/>
    <w:rsid w:val="004B3827"/>
    <w:rsid w:val="00506CF2"/>
    <w:rsid w:val="00565476"/>
    <w:rsid w:val="005B29C0"/>
    <w:rsid w:val="005F3A23"/>
    <w:rsid w:val="005F3A30"/>
    <w:rsid w:val="005F69ED"/>
    <w:rsid w:val="006A05BA"/>
    <w:rsid w:val="006D436D"/>
    <w:rsid w:val="00715E4A"/>
    <w:rsid w:val="00725E91"/>
    <w:rsid w:val="007358B8"/>
    <w:rsid w:val="00743DF1"/>
    <w:rsid w:val="00767AE6"/>
    <w:rsid w:val="00785239"/>
    <w:rsid w:val="007A58B6"/>
    <w:rsid w:val="007F75C2"/>
    <w:rsid w:val="008037BD"/>
    <w:rsid w:val="008C739F"/>
    <w:rsid w:val="009203E7"/>
    <w:rsid w:val="0093411D"/>
    <w:rsid w:val="00956FD3"/>
    <w:rsid w:val="00A46EDA"/>
    <w:rsid w:val="00AC59B3"/>
    <w:rsid w:val="00AD1891"/>
    <w:rsid w:val="00BA4D06"/>
    <w:rsid w:val="00BE6E07"/>
    <w:rsid w:val="00D56104"/>
    <w:rsid w:val="00D8797F"/>
    <w:rsid w:val="00DB3C92"/>
    <w:rsid w:val="00DD1521"/>
    <w:rsid w:val="00DD6B98"/>
    <w:rsid w:val="00E221AF"/>
    <w:rsid w:val="00E31785"/>
    <w:rsid w:val="00E63800"/>
    <w:rsid w:val="00E869D4"/>
    <w:rsid w:val="00EB3B59"/>
    <w:rsid w:val="00ED671C"/>
    <w:rsid w:val="00EE77B3"/>
    <w:rsid w:val="00FB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FB88"/>
  <w15:chartTrackingRefBased/>
  <w15:docId w15:val="{D040066F-C241-458F-B660-7E5F9FC97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63800"/>
    <w:pPr>
      <w:widowControl w:val="0"/>
      <w:suppressAutoHyphens/>
      <w:spacing w:after="0" w:line="240" w:lineRule="auto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E63800"/>
    <w:pPr>
      <w:widowControl w:val="0"/>
      <w:suppressAutoHyphens/>
      <w:spacing w:after="0" w:line="240" w:lineRule="auto"/>
      <w:ind w:left="708"/>
      <w:textAlignment w:val="baseline"/>
    </w:pPr>
    <w:rPr>
      <w:rFonts w:ascii="Times New Roman" w:eastAsia="Lucida Sans Unicode" w:hAnsi="Times New Roman" w:cs="Tahoma"/>
      <w:kern w:val="1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E6380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6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1042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Cisek</dc:creator>
  <cp:keywords/>
  <dc:description/>
  <cp:lastModifiedBy>Marek Olechowski</cp:lastModifiedBy>
  <cp:revision>4</cp:revision>
  <cp:lastPrinted>2026-08-04T10:18:00Z</cp:lastPrinted>
  <dcterms:created xsi:type="dcterms:W3CDTF">2026-09-01T13:31:00Z</dcterms:created>
  <dcterms:modified xsi:type="dcterms:W3CDTF">2026-09-03T09:31:00Z</dcterms:modified>
</cp:coreProperties>
</file>